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Napoli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Napoli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Napoli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Boscotrecase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Napoli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Boscotrecase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Napoli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